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683" w:rsidRPr="009C7F00" w:rsidRDefault="004C7683" w:rsidP="004C7683">
      <w:pPr>
        <w:spacing w:after="0" w:line="240" w:lineRule="auto"/>
        <w:ind w:left="3119"/>
        <w:jc w:val="both"/>
        <w:rPr>
          <w:rFonts w:cs="Calibri"/>
        </w:rPr>
      </w:pPr>
      <w:r w:rsidRPr="009C7F00">
        <w:rPr>
          <w:rFonts w:cs="Calibri"/>
        </w:rPr>
        <w:t>Задание подготовлено в рамках проекта АНО «Лаборатория моде</w:t>
      </w:r>
      <w:r w:rsidRPr="009C7F00">
        <w:rPr>
          <w:rFonts w:cs="Calibri"/>
        </w:rPr>
        <w:t>р</w:t>
      </w:r>
      <w:r w:rsidRPr="009C7F00">
        <w:rPr>
          <w:rFonts w:cs="Calibri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9C7F00">
        <w:rPr>
          <w:rFonts w:cs="Calibri"/>
        </w:rPr>
        <w:t>ю</w:t>
      </w:r>
      <w:r w:rsidRPr="009C7F00">
        <w:rPr>
          <w:rFonts w:cs="Calibri"/>
        </w:rPr>
        <w:t>щихся по программам СПО», который реализуется с использован</w:t>
      </w:r>
      <w:r w:rsidRPr="009C7F00">
        <w:rPr>
          <w:rFonts w:cs="Calibri"/>
        </w:rPr>
        <w:t>и</w:t>
      </w:r>
      <w:r w:rsidRPr="009C7F00">
        <w:rPr>
          <w:rFonts w:cs="Calibri"/>
        </w:rPr>
        <w:t>ем гранта Президента Российской Федерации на развитие гражда</w:t>
      </w:r>
      <w:r w:rsidRPr="009C7F00">
        <w:rPr>
          <w:rFonts w:cs="Calibri"/>
        </w:rPr>
        <w:t>н</w:t>
      </w:r>
      <w:r w:rsidRPr="009C7F00">
        <w:rPr>
          <w:rFonts w:cs="Calibri"/>
        </w:rPr>
        <w:t>ского общества, предоставленного Фондом президентских грантов.</w:t>
      </w:r>
    </w:p>
    <w:p w:rsidR="004C7683" w:rsidRDefault="004C7683" w:rsidP="004C7683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FED" w:rsidRPr="009C7F00" w:rsidRDefault="009A7FED" w:rsidP="009A7F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Разработчики</w:t>
      </w:r>
      <w:bookmarkStart w:id="0" w:name="_GoBack"/>
      <w:bookmarkEnd w:id="0"/>
    </w:p>
    <w:p w:rsidR="009A7FED" w:rsidRPr="009C7F00" w:rsidRDefault="009A7FED" w:rsidP="009A7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7F00">
        <w:rPr>
          <w:rFonts w:ascii="Times New Roman" w:hAnsi="Times New Roman"/>
          <w:sz w:val="24"/>
          <w:szCs w:val="24"/>
        </w:rPr>
        <w:t>Абдуллина Светлана Сергеевна, ГАПОУ «Колледж технического и художественного образ</w:t>
      </w:r>
      <w:r w:rsidRPr="009C7F00">
        <w:rPr>
          <w:rFonts w:ascii="Times New Roman" w:hAnsi="Times New Roman"/>
          <w:sz w:val="24"/>
          <w:szCs w:val="24"/>
        </w:rPr>
        <w:t>о</w:t>
      </w:r>
      <w:r w:rsidRPr="009C7F00">
        <w:rPr>
          <w:rFonts w:ascii="Times New Roman" w:hAnsi="Times New Roman"/>
          <w:sz w:val="24"/>
          <w:szCs w:val="24"/>
        </w:rPr>
        <w:t>вания г. Тольятти»</w:t>
      </w:r>
    </w:p>
    <w:p w:rsidR="009A7FED" w:rsidRPr="009C7F00" w:rsidRDefault="009A7FED" w:rsidP="009A7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7F00">
        <w:rPr>
          <w:rFonts w:ascii="Times New Roman" w:hAnsi="Times New Roman"/>
          <w:sz w:val="24"/>
          <w:szCs w:val="24"/>
        </w:rPr>
        <w:t>Стенькина Наталья Викторовна, ГАПОУ «Колледж технического и художественного образ</w:t>
      </w:r>
      <w:r w:rsidRPr="009C7F00">
        <w:rPr>
          <w:rFonts w:ascii="Times New Roman" w:hAnsi="Times New Roman"/>
          <w:sz w:val="24"/>
          <w:szCs w:val="24"/>
        </w:rPr>
        <w:t>о</w:t>
      </w:r>
      <w:r w:rsidRPr="009C7F00">
        <w:rPr>
          <w:rFonts w:ascii="Times New Roman" w:hAnsi="Times New Roman"/>
          <w:sz w:val="24"/>
          <w:szCs w:val="24"/>
        </w:rPr>
        <w:t>вания г. Тольятти»</w:t>
      </w:r>
    </w:p>
    <w:p w:rsidR="009A7FED" w:rsidRPr="009C7F00" w:rsidRDefault="009A7FED" w:rsidP="009A7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7F00">
        <w:rPr>
          <w:rFonts w:ascii="Times New Roman" w:hAnsi="Times New Roman"/>
          <w:sz w:val="24"/>
          <w:szCs w:val="24"/>
        </w:rPr>
        <w:t>Белякова Наталья Сергеевна, ГБУ ДПО Самарской области Центр профессионального обр</w:t>
      </w:r>
      <w:r w:rsidRPr="009C7F00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зования</w:t>
      </w:r>
    </w:p>
    <w:p w:rsidR="009A7FED" w:rsidRDefault="009A7FED" w:rsidP="004C76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C7683" w:rsidRPr="009C7F00" w:rsidRDefault="004C7683" w:rsidP="004C76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7F00">
        <w:rPr>
          <w:rFonts w:ascii="Times New Roman" w:hAnsi="Times New Roman"/>
          <w:b/>
          <w:sz w:val="24"/>
          <w:szCs w:val="24"/>
        </w:rPr>
        <w:t>Назначение задания</w:t>
      </w:r>
    </w:p>
    <w:p w:rsidR="009A7FED" w:rsidRDefault="009A7FED" w:rsidP="004C7683">
      <w:pPr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7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результата \ продукта деятельности. Уровень I</w:t>
      </w:r>
    </w:p>
    <w:p w:rsidR="00872B0B" w:rsidRPr="004C7683" w:rsidRDefault="00872B0B" w:rsidP="004C7683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МДК 04.01. Технология облицовочных работ плитками и плитами</w:t>
      </w:r>
    </w:p>
    <w:p w:rsidR="00872B0B" w:rsidRPr="004C7683" w:rsidRDefault="00872B0B" w:rsidP="004C7683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7683">
        <w:rPr>
          <w:rFonts w:ascii="Times New Roman" w:hAnsi="Times New Roman" w:cs="Times New Roman"/>
          <w:sz w:val="24"/>
          <w:szCs w:val="24"/>
        </w:rPr>
        <w:t>Технология облицовочных работ</w:t>
      </w:r>
    </w:p>
    <w:p w:rsidR="004C7683" w:rsidRPr="004C7683" w:rsidRDefault="004C7683" w:rsidP="004C7683">
      <w:pPr>
        <w:shd w:val="clear" w:color="auto" w:fill="FFFFFF"/>
        <w:snapToGri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6DB6" w:rsidRPr="004C7683" w:rsidRDefault="00C26DB6" w:rsidP="004C768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6DB6" w:rsidRPr="004C7683" w:rsidRDefault="00C26DB6" w:rsidP="004C768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вашего </w:t>
      </w:r>
      <w:r w:rsidR="003E68BF"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родственника, проживающего в другом городе,</w:t>
      </w: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идет ремонт. Он попросил вас посмотреть, как мастера положили плитку в санузле. </w:t>
      </w:r>
      <w:r w:rsidR="003E68BF"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Мастерам</w:t>
      </w: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осталось только выпо</w:t>
      </w: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нить затирку. </w:t>
      </w:r>
      <w:r w:rsidR="003E68BF"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Они</w:t>
      </w: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утверждали, что это была крайне сложная работа из-за неровных углов, но сосед не уверен в качестве работ.</w:t>
      </w:r>
    </w:p>
    <w:p w:rsidR="00C26DB6" w:rsidRPr="004C7683" w:rsidRDefault="00C26DB6" w:rsidP="004C768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Изучите требования СП 71.13330.2017 («Изоляционные и отделочные покрытия») к качеству облицовки (</w:t>
      </w:r>
      <w:r w:rsidR="0001655B"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источник</w:t>
      </w:r>
      <w:r w:rsidR="003E68BF"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 Рассмотрите фотографии</w:t>
      </w:r>
      <w:r w:rsidR="003E68BF"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присланные </w:t>
      </w:r>
      <w:r w:rsidR="00E13B82"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родственником</w:t>
      </w: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3E68BF"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бланк 2</w:t>
      </w:r>
      <w:r w:rsidRPr="004C7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C26DB6" w:rsidRPr="004C7683" w:rsidRDefault="00C26DB6" w:rsidP="004C768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Оцените соответствие комбинированной укладки плитки требованиям. </w:t>
      </w:r>
    </w:p>
    <w:p w:rsidR="00C26DB6" w:rsidRPr="004C7683" w:rsidRDefault="00C26DB6" w:rsidP="004C768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Заполните бланк. Ставьте «+», если качество работ соответствует требованию, и «</w:t>
      </w:r>
      <w:proofErr w:type="gramStart"/>
      <w:r w:rsidRPr="004C7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-»</w:t>
      </w:r>
      <w:proofErr w:type="gramEnd"/>
      <w:r w:rsidRPr="004C7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если не соответствует.</w:t>
      </w:r>
      <w:r w:rsidR="003E68BF" w:rsidRPr="004C7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Если вы поставили «</w:t>
      </w:r>
      <w:proofErr w:type="gramStart"/>
      <w:r w:rsidR="003E68BF" w:rsidRPr="004C7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-»</w:t>
      </w:r>
      <w:proofErr w:type="gramEnd"/>
      <w:r w:rsidR="003E68BF" w:rsidRPr="004C7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нанесите на фотографию номер нарушенного требования в том месте, где вы заметили дефект.</w:t>
      </w:r>
    </w:p>
    <w:p w:rsidR="00C26DB6" w:rsidRPr="004C7683" w:rsidRDefault="00C26DB6" w:rsidP="004C768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E68BF" w:rsidRPr="004C7683" w:rsidRDefault="003E68BF" w:rsidP="004C7683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Бланк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723"/>
        <w:gridCol w:w="1592"/>
        <w:gridCol w:w="1722"/>
      </w:tblGrid>
      <w:tr w:rsidR="003E68BF" w:rsidRPr="004C7683" w:rsidTr="003E68BF">
        <w:tc>
          <w:tcPr>
            <w:tcW w:w="6540" w:type="dxa"/>
            <w:gridSpan w:val="2"/>
            <w:vMerge w:val="restart"/>
            <w:vAlign w:val="center"/>
          </w:tcPr>
          <w:p w:rsidR="003E68BF" w:rsidRPr="004C7683" w:rsidRDefault="003E68BF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Требование СП 71.13330.2017</w:t>
            </w:r>
          </w:p>
        </w:tc>
        <w:tc>
          <w:tcPr>
            <w:tcW w:w="3314" w:type="dxa"/>
            <w:gridSpan w:val="2"/>
          </w:tcPr>
          <w:p w:rsidR="003E68BF" w:rsidRPr="004C7683" w:rsidRDefault="003E68BF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Оценка, +\-</w:t>
            </w:r>
          </w:p>
        </w:tc>
      </w:tr>
      <w:tr w:rsidR="003E68BF" w:rsidRPr="004C7683" w:rsidTr="003E68BF">
        <w:tc>
          <w:tcPr>
            <w:tcW w:w="6540" w:type="dxa"/>
            <w:gridSpan w:val="2"/>
            <w:vMerge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:rsidR="003E68BF" w:rsidRPr="004C7683" w:rsidRDefault="003E68BF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прямая </w:t>
            </w: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укладка</w:t>
            </w:r>
          </w:p>
        </w:tc>
        <w:tc>
          <w:tcPr>
            <w:tcW w:w="1722" w:type="dxa"/>
          </w:tcPr>
          <w:p w:rsidR="003E68BF" w:rsidRPr="004C7683" w:rsidRDefault="003E68BF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укладка </w:t>
            </w: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по диагонали</w:t>
            </w:r>
          </w:p>
        </w:tc>
      </w:tr>
      <w:tr w:rsidR="003E68BF" w:rsidRPr="004C7683" w:rsidTr="003E68BF">
        <w:tc>
          <w:tcPr>
            <w:tcW w:w="817" w:type="dxa"/>
          </w:tcPr>
          <w:p w:rsidR="003E68BF" w:rsidRPr="004C7683" w:rsidRDefault="003E68BF" w:rsidP="004C7683">
            <w:pPr>
              <w:pStyle w:val="ac"/>
              <w:numPr>
                <w:ilvl w:val="0"/>
                <w:numId w:val="8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Поверхность однотипна</w:t>
            </w:r>
          </w:p>
        </w:tc>
        <w:tc>
          <w:tcPr>
            <w:tcW w:w="1592" w:type="dxa"/>
          </w:tcPr>
          <w:p w:rsidR="003E68BF" w:rsidRPr="004C7683" w:rsidRDefault="003E68BF" w:rsidP="004C768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68BF" w:rsidRPr="004C7683" w:rsidTr="003E68BF">
        <w:tc>
          <w:tcPr>
            <w:tcW w:w="817" w:type="dxa"/>
          </w:tcPr>
          <w:p w:rsidR="003E68BF" w:rsidRPr="004C7683" w:rsidRDefault="003E68BF" w:rsidP="004C7683">
            <w:pPr>
              <w:pStyle w:val="ac"/>
              <w:numPr>
                <w:ilvl w:val="0"/>
                <w:numId w:val="8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Плитка имеет одинаковые размеры </w:t>
            </w:r>
          </w:p>
        </w:tc>
        <w:tc>
          <w:tcPr>
            <w:tcW w:w="1592" w:type="dxa"/>
          </w:tcPr>
          <w:p w:rsidR="003E68BF" w:rsidRPr="004C7683" w:rsidRDefault="003E68BF" w:rsidP="004C768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68BF" w:rsidRPr="004C7683" w:rsidTr="003E68BF">
        <w:tc>
          <w:tcPr>
            <w:tcW w:w="817" w:type="dxa"/>
          </w:tcPr>
          <w:p w:rsidR="003E68BF" w:rsidRPr="004C7683" w:rsidRDefault="003E68BF" w:rsidP="004C7683">
            <w:pPr>
              <w:pStyle w:val="ac"/>
              <w:numPr>
                <w:ilvl w:val="0"/>
                <w:numId w:val="8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Плитка имеет </w:t>
            </w:r>
            <w:proofErr w:type="gramStart"/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одинаковые</w:t>
            </w:r>
            <w:proofErr w:type="gramEnd"/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цвет и тон </w:t>
            </w:r>
          </w:p>
        </w:tc>
        <w:tc>
          <w:tcPr>
            <w:tcW w:w="1592" w:type="dxa"/>
          </w:tcPr>
          <w:p w:rsidR="003E68BF" w:rsidRPr="004C7683" w:rsidRDefault="003E68BF" w:rsidP="004C768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68BF" w:rsidRPr="004C7683" w:rsidTr="003E68BF">
        <w:tc>
          <w:tcPr>
            <w:tcW w:w="817" w:type="dxa"/>
          </w:tcPr>
          <w:p w:rsidR="003E68BF" w:rsidRPr="004C7683" w:rsidRDefault="003E68BF" w:rsidP="004C7683">
            <w:pPr>
              <w:pStyle w:val="ac"/>
              <w:numPr>
                <w:ilvl w:val="0"/>
                <w:numId w:val="8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Поверхность плитки без дефектов</w:t>
            </w:r>
          </w:p>
        </w:tc>
        <w:tc>
          <w:tcPr>
            <w:tcW w:w="1592" w:type="dxa"/>
          </w:tcPr>
          <w:p w:rsidR="003E68BF" w:rsidRPr="004C7683" w:rsidRDefault="003E68BF" w:rsidP="004C768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68BF" w:rsidRPr="004C7683" w:rsidTr="003E68BF">
        <w:tc>
          <w:tcPr>
            <w:tcW w:w="817" w:type="dxa"/>
          </w:tcPr>
          <w:p w:rsidR="003E68BF" w:rsidRPr="004C7683" w:rsidRDefault="003E68BF" w:rsidP="004C7683">
            <w:pPr>
              <w:pStyle w:val="ac"/>
              <w:numPr>
                <w:ilvl w:val="0"/>
                <w:numId w:val="8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Лицевая поверхность имеет четкие ребра и грани</w:t>
            </w:r>
          </w:p>
        </w:tc>
        <w:tc>
          <w:tcPr>
            <w:tcW w:w="1592" w:type="dxa"/>
          </w:tcPr>
          <w:p w:rsidR="003E68BF" w:rsidRPr="004C7683" w:rsidRDefault="003E68BF" w:rsidP="004C768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68BF" w:rsidRPr="004C7683" w:rsidTr="003E68BF">
        <w:tc>
          <w:tcPr>
            <w:tcW w:w="817" w:type="dxa"/>
          </w:tcPr>
          <w:p w:rsidR="003E68BF" w:rsidRPr="004C7683" w:rsidRDefault="003E68BF" w:rsidP="004C7683">
            <w:pPr>
              <w:pStyle w:val="ac"/>
              <w:numPr>
                <w:ilvl w:val="0"/>
                <w:numId w:val="8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Срезы плитки ровные, без сколов</w:t>
            </w:r>
          </w:p>
        </w:tc>
        <w:tc>
          <w:tcPr>
            <w:tcW w:w="1592" w:type="dxa"/>
          </w:tcPr>
          <w:p w:rsidR="003E68BF" w:rsidRPr="004C7683" w:rsidRDefault="003E68BF" w:rsidP="004C768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68BF" w:rsidRPr="004C7683" w:rsidTr="003E68BF">
        <w:tc>
          <w:tcPr>
            <w:tcW w:w="817" w:type="dxa"/>
          </w:tcPr>
          <w:p w:rsidR="003E68BF" w:rsidRPr="004C7683" w:rsidRDefault="003E68BF" w:rsidP="004C7683">
            <w:pPr>
              <w:pStyle w:val="ac"/>
              <w:numPr>
                <w:ilvl w:val="0"/>
                <w:numId w:val="8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Плитка чистая, не содержит следов </w:t>
            </w:r>
            <w:r w:rsidR="009C1A74"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плиточного клея</w:t>
            </w:r>
          </w:p>
        </w:tc>
        <w:tc>
          <w:tcPr>
            <w:tcW w:w="1592" w:type="dxa"/>
          </w:tcPr>
          <w:p w:rsidR="003E68BF" w:rsidRPr="004C7683" w:rsidRDefault="003E68BF" w:rsidP="004C768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</w:tcPr>
          <w:p w:rsidR="003E68BF" w:rsidRPr="004C7683" w:rsidRDefault="003E68BF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C1A74" w:rsidRPr="004C7683" w:rsidTr="003E68BF">
        <w:tc>
          <w:tcPr>
            <w:tcW w:w="817" w:type="dxa"/>
          </w:tcPr>
          <w:p w:rsidR="009C1A74" w:rsidRPr="004C7683" w:rsidRDefault="009C1A74" w:rsidP="004C7683">
            <w:pPr>
              <w:pStyle w:val="ac"/>
              <w:numPr>
                <w:ilvl w:val="0"/>
                <w:numId w:val="8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Швы ровные, имеют одинаковую ширину</w:t>
            </w:r>
          </w:p>
        </w:tc>
        <w:tc>
          <w:tcPr>
            <w:tcW w:w="1592" w:type="dxa"/>
          </w:tcPr>
          <w:p w:rsidR="009C1A74" w:rsidRPr="004C7683" w:rsidRDefault="009C1A74" w:rsidP="004C768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C1A74" w:rsidRPr="004C7683" w:rsidTr="003E68BF">
        <w:tc>
          <w:tcPr>
            <w:tcW w:w="817" w:type="dxa"/>
          </w:tcPr>
          <w:p w:rsidR="009C1A74" w:rsidRPr="004C7683" w:rsidRDefault="009C1A74" w:rsidP="004C7683">
            <w:pPr>
              <w:pStyle w:val="ac"/>
              <w:numPr>
                <w:ilvl w:val="0"/>
                <w:numId w:val="8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Швы взаимно перпендикулярны</w:t>
            </w:r>
          </w:p>
        </w:tc>
        <w:tc>
          <w:tcPr>
            <w:tcW w:w="1592" w:type="dxa"/>
          </w:tcPr>
          <w:p w:rsidR="009C1A74" w:rsidRPr="004C7683" w:rsidRDefault="009C1A74" w:rsidP="004C768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26DB6" w:rsidRPr="004C7683" w:rsidRDefault="00C26DB6" w:rsidP="004C768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E68BF" w:rsidRPr="004C7683" w:rsidRDefault="003E68BF" w:rsidP="004C7683">
      <w:pPr>
        <w:spacing w:after="0" w:line="240" w:lineRule="auto"/>
        <w:rPr>
          <w:rFonts w:ascii="Times New Roman" w:eastAsia="Times New Roman" w:hAnsi="Times New Roman" w:cs="Times New Roman"/>
          <w:bCs/>
          <w:color w:val="E36C0A" w:themeColor="accent6" w:themeShade="BF"/>
          <w:sz w:val="24"/>
          <w:szCs w:val="24"/>
          <w:lang w:eastAsia="ru-RU"/>
        </w:rPr>
        <w:sectPr w:rsidR="003E68BF" w:rsidRPr="004C7683" w:rsidSect="00825B5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26DB6" w:rsidRPr="004C7683" w:rsidRDefault="003E68BF" w:rsidP="004C7683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Бланк 2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677"/>
        <w:gridCol w:w="4962"/>
      </w:tblGrid>
      <w:tr w:rsidR="00B7034E" w:rsidRPr="004C7683" w:rsidTr="004C7683">
        <w:trPr>
          <w:jc w:val="center"/>
        </w:trPr>
        <w:tc>
          <w:tcPr>
            <w:tcW w:w="4503" w:type="dxa"/>
          </w:tcPr>
          <w:p w:rsidR="00B7034E" w:rsidRPr="004C7683" w:rsidRDefault="00B7034E" w:rsidP="004C768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3EFFD" wp14:editId="2EEA7B8D">
                  <wp:extent cx="2389944" cy="3188186"/>
                  <wp:effectExtent l="0" t="0" r="0" b="0"/>
                  <wp:docPr id="1" name="Рисунок 1" descr="https://poisk-mastera.ru/dinamic/forum/1512/files15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isk-mastera.ru/dinamic/forum/1512/files15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518" cy="319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B7034E" w:rsidRPr="004C7683" w:rsidRDefault="00B7034E" w:rsidP="004C768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2A45E" wp14:editId="38B89A51">
                  <wp:extent cx="2400300" cy="3202000"/>
                  <wp:effectExtent l="0" t="0" r="0" b="0"/>
                  <wp:docPr id="2" name="Рисунок 2" descr="https://poisk-mastera.ru/dinamic/forum/1512/files15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isk-mastera.ru/dinamic/forum/1512/files151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43" cy="321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7034E" w:rsidRPr="004C7683" w:rsidRDefault="00B7034E" w:rsidP="004C768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4EC1F" wp14:editId="60E31ACE">
                  <wp:extent cx="2596169" cy="3463290"/>
                  <wp:effectExtent l="0" t="0" r="0" b="3810"/>
                  <wp:docPr id="4" name="Рисунок 4" descr="https://poisk-mastera.ru/dinamic/forum/1512/files151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oisk-mastera.ru/dinamic/forum/1512/files151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31" cy="346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B8E" w:rsidRPr="004C7683" w:rsidRDefault="002B7B8E" w:rsidP="004C768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76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025E5" wp14:editId="668AA073">
            <wp:extent cx="3220720" cy="2415540"/>
            <wp:effectExtent l="0" t="0" r="0" b="3810"/>
            <wp:docPr id="3" name="Рисунок 3" descr="https://poisk-mastera.ru/dinamic/forum/1512/files15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isk-mastera.ru/dinamic/forum/1512/files1512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BF" w:rsidRPr="004C7683" w:rsidRDefault="003E68BF" w:rsidP="004C768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3E68BF" w:rsidRPr="004C7683" w:rsidSect="003E68B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1655B" w:rsidRPr="004C7683" w:rsidRDefault="0001655B" w:rsidP="004C7683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Источник 1</w:t>
      </w:r>
    </w:p>
    <w:p w:rsidR="0001655B" w:rsidRPr="004C7683" w:rsidRDefault="004C7683" w:rsidP="004C768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качества </w:t>
      </w:r>
      <w:r w:rsidR="0001655B" w:rsidRPr="004C7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облицовки</w:t>
      </w:r>
    </w:p>
    <w:p w:rsidR="004C7683" w:rsidRDefault="0001655B" w:rsidP="004C7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качеством облицовки понимают ее соответствие рабочим чертежам и требован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ям СП 71.13330.2017 («Изоляционные и отделочные покрытия»).</w:t>
      </w:r>
    </w:p>
    <w:p w:rsidR="0001655B" w:rsidRPr="004C7683" w:rsidRDefault="0001655B" w:rsidP="004C7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контроле качества облицованной поверхности проверяют соответствие материала и рисунка облицовки проекту. Швы должны быть заполненными, прямолинейными, взаимно перпендикулярными и иметь одинаковую ширину. Поверхности, облицованные одноцве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ными изделиями, должны быть однотипны, а отделанные плитами из природного камня </w:t>
      </w:r>
      <w:r w:rsid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иметь плавный переход оттенков. Облицованная поверхность должна быть жесткой, без трещин, пятен, потеков раствора и мастики. Сколы углов более 0,5 мм не допускаются.</w:t>
      </w:r>
    </w:p>
    <w:p w:rsidR="0001655B" w:rsidRPr="004C7683" w:rsidRDefault="0001655B" w:rsidP="004C7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 размеров облицованных поверхностей от допускаемых не должны пр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вышать величин, установленных СП 71.13330.2017. Пространство между стеной и уложе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плиткой должно быть полностью заполнено раствором, а плитки, уложенные на маст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ках или клеях, прилегать</w:t>
      </w:r>
      <w:r w:rsid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основанию всей поверхностью.</w:t>
      </w:r>
    </w:p>
    <w:p w:rsidR="0001655B" w:rsidRPr="004C7683" w:rsidRDefault="0001655B" w:rsidP="004C76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Плитки, доставленные на объект, до начала облицовки сортируют, калибруют: по размерам при помощи шаблона или специальных приспособлений; по цвету, тону и рисунку, сравнивая с принятыми эталонами. Особое внимание обращают на внешний вид плиток.</w:t>
      </w:r>
      <w:r w:rsidRPr="004C768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сортировке по цвету в качестве образца принимают одну из плиток преобладающего в д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ставленной партии тона.</w:t>
      </w:r>
    </w:p>
    <w:p w:rsidR="0001655B" w:rsidRPr="004C7683" w:rsidRDefault="0001655B" w:rsidP="004C76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68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Плитки должны иметь четкие углы и ребра лицевой грани. Разнотонность плиток не допускается. Кривизна плиток не более 0,9 мм. Не допускаются мушки диаметром более 0,2 мм; отбитые углы; щербины и зазубрины на ребрах лицевой поверхности.</w:t>
      </w:r>
    </w:p>
    <w:p w:rsidR="0001655B" w:rsidRPr="004C7683" w:rsidRDefault="0001655B" w:rsidP="004C768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034E" w:rsidRPr="004C7683" w:rsidRDefault="00B7034E" w:rsidP="004C768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4C768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Инструмент проверки</w:t>
      </w:r>
    </w:p>
    <w:p w:rsidR="00B7034E" w:rsidRPr="004C7683" w:rsidRDefault="00B7034E" w:rsidP="004C768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723"/>
        <w:gridCol w:w="1592"/>
        <w:gridCol w:w="1722"/>
      </w:tblGrid>
      <w:tr w:rsidR="00B7034E" w:rsidRPr="004C7683" w:rsidTr="00AB60EA">
        <w:tc>
          <w:tcPr>
            <w:tcW w:w="6540" w:type="dxa"/>
            <w:gridSpan w:val="2"/>
            <w:vMerge w:val="restart"/>
            <w:vAlign w:val="center"/>
          </w:tcPr>
          <w:p w:rsidR="00B7034E" w:rsidRPr="004C7683" w:rsidRDefault="00B7034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Требование СП 71.13330.2017</w:t>
            </w:r>
          </w:p>
        </w:tc>
        <w:tc>
          <w:tcPr>
            <w:tcW w:w="3314" w:type="dxa"/>
            <w:gridSpan w:val="2"/>
          </w:tcPr>
          <w:p w:rsidR="00B7034E" w:rsidRPr="004C7683" w:rsidRDefault="00B7034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Оценка, +\-</w:t>
            </w:r>
          </w:p>
        </w:tc>
      </w:tr>
      <w:tr w:rsidR="00B7034E" w:rsidRPr="004C7683" w:rsidTr="00AB60EA">
        <w:tc>
          <w:tcPr>
            <w:tcW w:w="6540" w:type="dxa"/>
            <w:gridSpan w:val="2"/>
            <w:vMerge/>
          </w:tcPr>
          <w:p w:rsidR="00B7034E" w:rsidRPr="004C7683" w:rsidRDefault="00B7034E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:rsidR="00B7034E" w:rsidRPr="004C7683" w:rsidRDefault="00B7034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прямая </w:t>
            </w: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укладка</w:t>
            </w:r>
          </w:p>
        </w:tc>
        <w:tc>
          <w:tcPr>
            <w:tcW w:w="1722" w:type="dxa"/>
          </w:tcPr>
          <w:p w:rsidR="00B7034E" w:rsidRPr="004C7683" w:rsidRDefault="00B7034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укладка </w:t>
            </w: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по диагонали</w:t>
            </w:r>
          </w:p>
        </w:tc>
      </w:tr>
      <w:tr w:rsidR="00B7034E" w:rsidRPr="004C7683" w:rsidTr="00AB60EA">
        <w:tc>
          <w:tcPr>
            <w:tcW w:w="817" w:type="dxa"/>
          </w:tcPr>
          <w:p w:rsidR="00B7034E" w:rsidRPr="004C7683" w:rsidRDefault="00B7034E" w:rsidP="004C7683">
            <w:pPr>
              <w:pStyle w:val="ac"/>
              <w:numPr>
                <w:ilvl w:val="0"/>
                <w:numId w:val="9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B7034E" w:rsidRPr="004C7683" w:rsidRDefault="00B7034E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Поверхность однотипна</w:t>
            </w:r>
          </w:p>
        </w:tc>
        <w:tc>
          <w:tcPr>
            <w:tcW w:w="1592" w:type="dxa"/>
          </w:tcPr>
          <w:p w:rsidR="00B7034E" w:rsidRPr="004C7683" w:rsidRDefault="00B67C1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22" w:type="dxa"/>
          </w:tcPr>
          <w:p w:rsidR="00B7034E" w:rsidRPr="004C7683" w:rsidRDefault="00B67C1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B67C1E" w:rsidRPr="004C7683" w:rsidTr="00AB60EA">
        <w:tc>
          <w:tcPr>
            <w:tcW w:w="817" w:type="dxa"/>
          </w:tcPr>
          <w:p w:rsidR="00B67C1E" w:rsidRPr="004C7683" w:rsidRDefault="00B67C1E" w:rsidP="004C7683">
            <w:pPr>
              <w:pStyle w:val="ac"/>
              <w:numPr>
                <w:ilvl w:val="0"/>
                <w:numId w:val="9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B67C1E" w:rsidRPr="004C7683" w:rsidRDefault="00B67C1E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Плитка имеет одинаковые размеры </w:t>
            </w:r>
          </w:p>
        </w:tc>
        <w:tc>
          <w:tcPr>
            <w:tcW w:w="1592" w:type="dxa"/>
          </w:tcPr>
          <w:p w:rsidR="00B67C1E" w:rsidRPr="004C7683" w:rsidRDefault="00B67C1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22" w:type="dxa"/>
          </w:tcPr>
          <w:p w:rsidR="00B67C1E" w:rsidRPr="004C7683" w:rsidRDefault="00B67C1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B67C1E" w:rsidRPr="004C7683" w:rsidTr="00AB60EA">
        <w:tc>
          <w:tcPr>
            <w:tcW w:w="817" w:type="dxa"/>
          </w:tcPr>
          <w:p w:rsidR="00B67C1E" w:rsidRPr="004C7683" w:rsidRDefault="00B67C1E" w:rsidP="004C7683">
            <w:pPr>
              <w:pStyle w:val="ac"/>
              <w:numPr>
                <w:ilvl w:val="0"/>
                <w:numId w:val="9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B67C1E" w:rsidRPr="004C7683" w:rsidRDefault="00B67C1E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Плитка имеет </w:t>
            </w:r>
            <w:proofErr w:type="gramStart"/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одинаковые</w:t>
            </w:r>
            <w:proofErr w:type="gramEnd"/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цвет и тон </w:t>
            </w:r>
          </w:p>
        </w:tc>
        <w:tc>
          <w:tcPr>
            <w:tcW w:w="1592" w:type="dxa"/>
          </w:tcPr>
          <w:p w:rsidR="00B67C1E" w:rsidRPr="004C7683" w:rsidRDefault="00B67C1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22" w:type="dxa"/>
          </w:tcPr>
          <w:p w:rsidR="00B67C1E" w:rsidRPr="004C7683" w:rsidRDefault="00B67C1E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C1A74" w:rsidRPr="004C7683" w:rsidTr="00AB60EA">
        <w:tc>
          <w:tcPr>
            <w:tcW w:w="817" w:type="dxa"/>
          </w:tcPr>
          <w:p w:rsidR="009C1A74" w:rsidRPr="004C7683" w:rsidRDefault="009C1A74" w:rsidP="004C7683">
            <w:pPr>
              <w:pStyle w:val="ac"/>
              <w:numPr>
                <w:ilvl w:val="0"/>
                <w:numId w:val="9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Поверхность плитки без дефектов (сколы, царапины)</w:t>
            </w:r>
          </w:p>
        </w:tc>
        <w:tc>
          <w:tcPr>
            <w:tcW w:w="159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C1A74" w:rsidRPr="004C7683" w:rsidTr="00AB60EA">
        <w:tc>
          <w:tcPr>
            <w:tcW w:w="817" w:type="dxa"/>
          </w:tcPr>
          <w:p w:rsidR="009C1A74" w:rsidRPr="004C7683" w:rsidRDefault="009C1A74" w:rsidP="004C7683">
            <w:pPr>
              <w:pStyle w:val="ac"/>
              <w:numPr>
                <w:ilvl w:val="0"/>
                <w:numId w:val="9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Лицевая поверхность имеет четкие ребра и грани</w:t>
            </w:r>
          </w:p>
        </w:tc>
        <w:tc>
          <w:tcPr>
            <w:tcW w:w="159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2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C1A74" w:rsidRPr="004C7683" w:rsidTr="00AB60EA">
        <w:tc>
          <w:tcPr>
            <w:tcW w:w="817" w:type="dxa"/>
          </w:tcPr>
          <w:p w:rsidR="009C1A74" w:rsidRPr="004C7683" w:rsidRDefault="009C1A74" w:rsidP="004C7683">
            <w:pPr>
              <w:pStyle w:val="ac"/>
              <w:numPr>
                <w:ilvl w:val="0"/>
                <w:numId w:val="9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Срезы плитки ровные, без сколов</w:t>
            </w:r>
          </w:p>
        </w:tc>
        <w:tc>
          <w:tcPr>
            <w:tcW w:w="159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2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C1A74" w:rsidRPr="004C7683" w:rsidTr="00AB60EA">
        <w:tc>
          <w:tcPr>
            <w:tcW w:w="817" w:type="dxa"/>
          </w:tcPr>
          <w:p w:rsidR="009C1A74" w:rsidRPr="004C7683" w:rsidRDefault="009C1A74" w:rsidP="004C7683">
            <w:pPr>
              <w:pStyle w:val="ac"/>
              <w:numPr>
                <w:ilvl w:val="0"/>
                <w:numId w:val="9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Плитка чистая, не содержит следов плиточного клея</w:t>
            </w:r>
          </w:p>
        </w:tc>
        <w:tc>
          <w:tcPr>
            <w:tcW w:w="159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2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C1A74" w:rsidRPr="004C7683" w:rsidTr="00AB60EA">
        <w:tc>
          <w:tcPr>
            <w:tcW w:w="817" w:type="dxa"/>
          </w:tcPr>
          <w:p w:rsidR="009C1A74" w:rsidRPr="004C7683" w:rsidRDefault="009C1A74" w:rsidP="004C7683">
            <w:pPr>
              <w:pStyle w:val="ac"/>
              <w:numPr>
                <w:ilvl w:val="0"/>
                <w:numId w:val="9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Швы ровные, имеют одинаковую ширину</w:t>
            </w:r>
          </w:p>
        </w:tc>
        <w:tc>
          <w:tcPr>
            <w:tcW w:w="159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C1A74" w:rsidRPr="004C7683" w:rsidTr="00AB60EA">
        <w:tc>
          <w:tcPr>
            <w:tcW w:w="817" w:type="dxa"/>
          </w:tcPr>
          <w:p w:rsidR="009C1A74" w:rsidRPr="004C7683" w:rsidRDefault="009C1A74" w:rsidP="004C7683">
            <w:pPr>
              <w:pStyle w:val="ac"/>
              <w:numPr>
                <w:ilvl w:val="0"/>
                <w:numId w:val="9"/>
              </w:numPr>
              <w:contextualSpacing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</w:tcPr>
          <w:p w:rsidR="009C1A74" w:rsidRPr="004C7683" w:rsidRDefault="009C1A74" w:rsidP="004C76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Швы взаимно перпендикулярны</w:t>
            </w:r>
          </w:p>
        </w:tc>
        <w:tc>
          <w:tcPr>
            <w:tcW w:w="159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2" w:type="dxa"/>
          </w:tcPr>
          <w:p w:rsidR="009C1A74" w:rsidRPr="004C7683" w:rsidRDefault="009C1A74" w:rsidP="004C768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B7034E" w:rsidRPr="004C7683" w:rsidRDefault="00B7034E" w:rsidP="004C768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034E" w:rsidRPr="004C7683" w:rsidRDefault="00B7034E" w:rsidP="004C7683">
      <w:pPr>
        <w:spacing w:after="0" w:line="240" w:lineRule="auto"/>
        <w:rPr>
          <w:rFonts w:ascii="Times New Roman" w:eastAsia="Times New Roman" w:hAnsi="Times New Roman" w:cs="Times New Roman"/>
          <w:bCs/>
          <w:color w:val="E36C0A" w:themeColor="accent6" w:themeShade="BF"/>
          <w:sz w:val="24"/>
          <w:szCs w:val="24"/>
          <w:lang w:eastAsia="ru-RU"/>
        </w:rPr>
        <w:sectPr w:rsidR="00B7034E" w:rsidRPr="004C7683" w:rsidSect="00825B5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034E" w:rsidRPr="004C7683" w:rsidRDefault="00B7034E" w:rsidP="004C7683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677"/>
        <w:gridCol w:w="4962"/>
      </w:tblGrid>
      <w:tr w:rsidR="00B7034E" w:rsidRPr="004C7683" w:rsidTr="004C7683">
        <w:trPr>
          <w:jc w:val="center"/>
        </w:trPr>
        <w:tc>
          <w:tcPr>
            <w:tcW w:w="4503" w:type="dxa"/>
          </w:tcPr>
          <w:p w:rsidR="00B7034E" w:rsidRPr="004C7683" w:rsidRDefault="00317CD2" w:rsidP="004C768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hAnsi="Times New Roman" w:cs="Times New Roman"/>
                <w:sz w:val="24"/>
                <w:szCs w:val="24"/>
              </w:rPr>
              <w:object w:dxaOrig="7395" w:dyaOrig="9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238.6pt" o:ole="">
                  <v:imagedata r:id="rId10" o:title=""/>
                </v:shape>
                <o:OLEObject Type="Embed" ProgID="PBrush" ShapeID="_x0000_i1025" DrawAspect="Content" ObjectID="_1656931675" r:id="rId11"/>
              </w:object>
            </w:r>
          </w:p>
        </w:tc>
        <w:tc>
          <w:tcPr>
            <w:tcW w:w="4677" w:type="dxa"/>
          </w:tcPr>
          <w:p w:rsidR="00B7034E" w:rsidRPr="004C7683" w:rsidRDefault="00317CD2" w:rsidP="004C768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hAnsi="Times New Roman" w:cs="Times New Roman"/>
                <w:sz w:val="24"/>
                <w:szCs w:val="24"/>
              </w:rPr>
              <w:object w:dxaOrig="7440" w:dyaOrig="8325">
                <v:shape id="_x0000_i1026" type="#_x0000_t75" style="width:213.25pt;height:238.6pt" o:ole="">
                  <v:imagedata r:id="rId12" o:title=""/>
                </v:shape>
                <o:OLEObject Type="Embed" ProgID="PBrush" ShapeID="_x0000_i1026" DrawAspect="Content" ObjectID="_1656931676" r:id="rId13"/>
              </w:object>
            </w:r>
          </w:p>
        </w:tc>
        <w:tc>
          <w:tcPr>
            <w:tcW w:w="4962" w:type="dxa"/>
          </w:tcPr>
          <w:p w:rsidR="00B7034E" w:rsidRPr="004C7683" w:rsidRDefault="00317CD2" w:rsidP="004C768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hAnsi="Times New Roman" w:cs="Times New Roman"/>
                <w:sz w:val="24"/>
                <w:szCs w:val="24"/>
              </w:rPr>
              <w:object w:dxaOrig="7485" w:dyaOrig="8310">
                <v:shape id="_x0000_i1027" type="#_x0000_t75" style="width:218.3pt;height:242.3pt" o:ole="">
                  <v:imagedata r:id="rId14" o:title=""/>
                </v:shape>
                <o:OLEObject Type="Embed" ProgID="PBrush" ShapeID="_x0000_i1027" DrawAspect="Content" ObjectID="_1656931677" r:id="rId15"/>
              </w:object>
            </w:r>
          </w:p>
        </w:tc>
      </w:tr>
    </w:tbl>
    <w:p w:rsidR="00B7034E" w:rsidRPr="004C7683" w:rsidRDefault="00317CD2" w:rsidP="004C768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B7034E" w:rsidRPr="004C7683" w:rsidSect="003E68B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4C76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3A48F2" wp14:editId="2A0D5EB5">
            <wp:extent cx="3692499" cy="275272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9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0B" w:rsidRPr="004C7683" w:rsidRDefault="00872B0B" w:rsidP="004C768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2800"/>
      </w:tblGrid>
      <w:tr w:rsidR="006C5404" w:rsidRPr="004C7683" w:rsidTr="006C5404">
        <w:tc>
          <w:tcPr>
            <w:tcW w:w="7054" w:type="dxa"/>
          </w:tcPr>
          <w:p w:rsidR="006C5404" w:rsidRPr="004C7683" w:rsidRDefault="006C5404" w:rsidP="004C76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для каждого вида укладки дана полностью и верно </w:t>
            </w:r>
          </w:p>
        </w:tc>
        <w:tc>
          <w:tcPr>
            <w:tcW w:w="2800" w:type="dxa"/>
          </w:tcPr>
          <w:p w:rsidR="006C5404" w:rsidRPr="004C7683" w:rsidRDefault="006C5404" w:rsidP="004C76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6C5404" w:rsidRPr="004C7683" w:rsidTr="006C5404">
        <w:tc>
          <w:tcPr>
            <w:tcW w:w="7054" w:type="dxa"/>
          </w:tcPr>
          <w:p w:rsidR="006C5404" w:rsidRPr="004C7683" w:rsidRDefault="006C5404" w:rsidP="004C7683">
            <w:pPr>
              <w:ind w:left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Оценка для каждого вида укладки дана с одной ошибкой или пропуском</w:t>
            </w:r>
          </w:p>
        </w:tc>
        <w:tc>
          <w:tcPr>
            <w:tcW w:w="2800" w:type="dxa"/>
          </w:tcPr>
          <w:p w:rsidR="006C5404" w:rsidRPr="004C7683" w:rsidRDefault="006C5404" w:rsidP="004C7683">
            <w:pPr>
              <w:ind w:left="45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балл</w:t>
            </w:r>
          </w:p>
        </w:tc>
      </w:tr>
      <w:tr w:rsidR="006C5404" w:rsidRPr="004C7683" w:rsidTr="006C5404">
        <w:tc>
          <w:tcPr>
            <w:tcW w:w="7054" w:type="dxa"/>
          </w:tcPr>
          <w:p w:rsidR="006C5404" w:rsidRPr="004C7683" w:rsidRDefault="006C5404" w:rsidP="004C7683">
            <w:pPr>
              <w:ind w:left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2800" w:type="dxa"/>
          </w:tcPr>
          <w:p w:rsidR="006C5404" w:rsidRPr="004C7683" w:rsidRDefault="006C5404" w:rsidP="004C7683">
            <w:pPr>
              <w:ind w:left="45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 баллов</w:t>
            </w:r>
          </w:p>
        </w:tc>
      </w:tr>
      <w:tr w:rsidR="006C5404" w:rsidRPr="004C7683" w:rsidTr="006C5404">
        <w:tc>
          <w:tcPr>
            <w:tcW w:w="7054" w:type="dxa"/>
          </w:tcPr>
          <w:p w:rsidR="006C5404" w:rsidRPr="004C7683" w:rsidRDefault="006C5404" w:rsidP="004C76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каждую верно обозначенное на рисунке несоответствие</w:t>
            </w:r>
          </w:p>
        </w:tc>
        <w:tc>
          <w:tcPr>
            <w:tcW w:w="2800" w:type="dxa"/>
          </w:tcPr>
          <w:p w:rsidR="006C5404" w:rsidRPr="004C7683" w:rsidRDefault="006C5404" w:rsidP="004C76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6C5404" w:rsidRPr="004C7683" w:rsidTr="006C5404">
        <w:tc>
          <w:tcPr>
            <w:tcW w:w="7054" w:type="dxa"/>
          </w:tcPr>
          <w:p w:rsidR="006C5404" w:rsidRPr="004C7683" w:rsidRDefault="006C5404" w:rsidP="004C7683">
            <w:pPr>
              <w:ind w:left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2800" w:type="dxa"/>
          </w:tcPr>
          <w:p w:rsidR="006C5404" w:rsidRPr="004C7683" w:rsidRDefault="006C5404" w:rsidP="004C7683">
            <w:pPr>
              <w:ind w:left="45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 баллов</w:t>
            </w:r>
          </w:p>
        </w:tc>
      </w:tr>
      <w:tr w:rsidR="006C5404" w:rsidRPr="004C7683" w:rsidTr="006C5404">
        <w:tc>
          <w:tcPr>
            <w:tcW w:w="7054" w:type="dxa"/>
          </w:tcPr>
          <w:p w:rsidR="006C5404" w:rsidRPr="004C7683" w:rsidRDefault="006C5404" w:rsidP="004C768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2800" w:type="dxa"/>
          </w:tcPr>
          <w:p w:rsidR="006C5404" w:rsidRPr="004C7683" w:rsidRDefault="006C5404" w:rsidP="004C7683">
            <w:pPr>
              <w:ind w:left="3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C76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14 баллов</w:t>
            </w:r>
          </w:p>
        </w:tc>
      </w:tr>
    </w:tbl>
    <w:p w:rsidR="006C5404" w:rsidRPr="004C7683" w:rsidRDefault="006C5404" w:rsidP="004C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C5404" w:rsidRPr="004C7683" w:rsidSect="00825B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b w:val="0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b w:val="0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b w:val="0"/>
      </w:rPr>
    </w:lvl>
    <w:lvl w:ilvl="1">
      <w:start w:val="2"/>
      <w:numFmt w:val="decimal"/>
      <w:lvlText w:val="%1.%2"/>
      <w:lvlJc w:val="left"/>
      <w:pPr>
        <w:tabs>
          <w:tab w:val="num" w:pos="930"/>
        </w:tabs>
        <w:ind w:left="930" w:hanging="57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b w:val="0"/>
      </w:r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/>
      </w:rPr>
    </w:lvl>
  </w:abstractNum>
  <w:abstractNum w:abstractNumId="4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Symbol" w:hAnsi="Symbol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ascii="Symbol" w:hAnsi="Symbol"/>
      </w:rPr>
    </w:lvl>
  </w:abstractNum>
  <w:abstractNum w:abstractNumId="5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</w:lvl>
  </w:abstractNum>
  <w:abstractNum w:abstractNumId="6">
    <w:nsid w:val="12644514"/>
    <w:multiLevelType w:val="hybridMultilevel"/>
    <w:tmpl w:val="9822D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62877"/>
    <w:multiLevelType w:val="hybridMultilevel"/>
    <w:tmpl w:val="206E9768"/>
    <w:lvl w:ilvl="0" w:tplc="10B8B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E6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E0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43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0B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4C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C8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A6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EB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411F53"/>
    <w:multiLevelType w:val="hybridMultilevel"/>
    <w:tmpl w:val="9822D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4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2A"/>
    <w:rsid w:val="0001655B"/>
    <w:rsid w:val="00091DC8"/>
    <w:rsid w:val="000E6899"/>
    <w:rsid w:val="00255B2A"/>
    <w:rsid w:val="002B7B8E"/>
    <w:rsid w:val="00313276"/>
    <w:rsid w:val="00317CD2"/>
    <w:rsid w:val="00322339"/>
    <w:rsid w:val="003E68BF"/>
    <w:rsid w:val="004C7683"/>
    <w:rsid w:val="00533ACD"/>
    <w:rsid w:val="00603D86"/>
    <w:rsid w:val="006604FD"/>
    <w:rsid w:val="006C5404"/>
    <w:rsid w:val="0075668A"/>
    <w:rsid w:val="00776782"/>
    <w:rsid w:val="007C6B4A"/>
    <w:rsid w:val="00825B53"/>
    <w:rsid w:val="0082645A"/>
    <w:rsid w:val="00872B0B"/>
    <w:rsid w:val="008F22BD"/>
    <w:rsid w:val="009129B8"/>
    <w:rsid w:val="009A7FED"/>
    <w:rsid w:val="009B5E4B"/>
    <w:rsid w:val="009C1A74"/>
    <w:rsid w:val="00A506E4"/>
    <w:rsid w:val="00A51D25"/>
    <w:rsid w:val="00AF5067"/>
    <w:rsid w:val="00B67C1E"/>
    <w:rsid w:val="00B7034E"/>
    <w:rsid w:val="00C26DB6"/>
    <w:rsid w:val="00C42014"/>
    <w:rsid w:val="00C913D8"/>
    <w:rsid w:val="00D14547"/>
    <w:rsid w:val="00D63B59"/>
    <w:rsid w:val="00DC122B"/>
    <w:rsid w:val="00E12FB4"/>
    <w:rsid w:val="00E13B82"/>
    <w:rsid w:val="00E86220"/>
    <w:rsid w:val="00F216B4"/>
    <w:rsid w:val="00F9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25B5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B8E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0E689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E689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E689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E689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E6899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3E68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25B5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B8E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0E689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E689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E689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E689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E6899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3E6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9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6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7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Н1</cp:lastModifiedBy>
  <cp:revision>12</cp:revision>
  <dcterms:created xsi:type="dcterms:W3CDTF">2020-05-28T16:22:00Z</dcterms:created>
  <dcterms:modified xsi:type="dcterms:W3CDTF">2020-07-22T10:02:00Z</dcterms:modified>
</cp:coreProperties>
</file>